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2C3E" w:rsidRPr="00A22C3E" w:rsidRDefault="00A22C3E" w:rsidP="00A22C3E">
      <w:pPr>
        <w:widowControl w:val="0"/>
        <w:autoSpaceDE w:val="0"/>
        <w:autoSpaceDN w:val="0"/>
        <w:adjustRightInd w:val="0"/>
        <w:spacing w:after="367"/>
        <w:jc w:val="center"/>
        <w:rPr>
          <w:rFonts w:ascii="Times" w:hAnsi="Times" w:cs="Times"/>
          <w:sz w:val="36"/>
          <w:szCs w:val="36"/>
        </w:rPr>
      </w:pPr>
      <w:r w:rsidRPr="00A22C3E">
        <w:rPr>
          <w:rFonts w:ascii="Times" w:hAnsi="Times" w:cs="Times"/>
          <w:b/>
          <w:bCs/>
          <w:sz w:val="52"/>
          <w:szCs w:val="52"/>
        </w:rPr>
        <w:t>D</w:t>
      </w:r>
      <w:r w:rsidRPr="00A22C3E">
        <w:rPr>
          <w:rFonts w:ascii="Times" w:hAnsi="Times" w:cs="Times"/>
          <w:b/>
          <w:bCs/>
          <w:sz w:val="36"/>
          <w:szCs w:val="36"/>
        </w:rPr>
        <w:t>epth   </w:t>
      </w:r>
      <w:r w:rsidRPr="00A22C3E">
        <w:rPr>
          <w:rFonts w:ascii="Times" w:hAnsi="Times" w:cs="Times"/>
          <w:b/>
          <w:bCs/>
          <w:sz w:val="48"/>
          <w:szCs w:val="48"/>
        </w:rPr>
        <w:t>O</w:t>
      </w:r>
      <w:r w:rsidRPr="00A22C3E">
        <w:rPr>
          <w:rFonts w:ascii="Times" w:hAnsi="Times" w:cs="Times"/>
          <w:b/>
          <w:bCs/>
          <w:sz w:val="36"/>
          <w:szCs w:val="36"/>
        </w:rPr>
        <w:t>f   </w:t>
      </w:r>
      <w:r w:rsidRPr="00A22C3E">
        <w:rPr>
          <w:rFonts w:ascii="Times" w:hAnsi="Times" w:cs="Times"/>
          <w:b/>
          <w:bCs/>
          <w:sz w:val="48"/>
          <w:szCs w:val="48"/>
        </w:rPr>
        <w:t>K</w:t>
      </w:r>
      <w:r w:rsidRPr="00A22C3E">
        <w:rPr>
          <w:rFonts w:ascii="Times" w:hAnsi="Times" w:cs="Times"/>
          <w:b/>
          <w:bCs/>
          <w:sz w:val="36"/>
          <w:szCs w:val="36"/>
        </w:rPr>
        <w:t>nowledge Levels</w:t>
      </w:r>
    </w:p>
    <w:p w:rsidR="00A22C3E" w:rsidRDefault="00A22C3E" w:rsidP="00A22C3E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Times" w:hAnsi="Times" w:cs="Times"/>
          <w:sz w:val="28"/>
          <w:szCs w:val="28"/>
        </w:rPr>
      </w:pPr>
      <w:r w:rsidRPr="00A22C3E">
        <w:rPr>
          <w:rFonts w:ascii="Times" w:hAnsi="Times" w:cs="Times"/>
          <w:b/>
          <w:bCs/>
          <w:color w:val="0000FF"/>
          <w:sz w:val="28"/>
          <w:szCs w:val="28"/>
        </w:rPr>
        <w:t>DOK 1: </w:t>
      </w:r>
      <w:r>
        <w:rPr>
          <w:rFonts w:ascii="Times" w:hAnsi="Times" w:cs="Times"/>
          <w:b/>
          <w:bCs/>
          <w:sz w:val="28"/>
          <w:szCs w:val="28"/>
        </w:rPr>
        <w:t xml:space="preserve"> Recall–</w:t>
      </w:r>
      <w:r>
        <w:rPr>
          <w:rFonts w:ascii="Times" w:hAnsi="Times" w:cs="Times"/>
          <w:i/>
          <w:iCs/>
          <w:sz w:val="28"/>
          <w:szCs w:val="28"/>
        </w:rPr>
        <w:t>Remember their developmental level</w:t>
      </w:r>
    </w:p>
    <w:p w:rsidR="00A22C3E" w:rsidRDefault="00A22C3E" w:rsidP="00A22C3E">
      <w:pPr>
        <w:widowControl w:val="0"/>
        <w:autoSpaceDE w:val="0"/>
        <w:autoSpaceDN w:val="0"/>
        <w:adjustRightInd w:val="0"/>
        <w:spacing w:after="367"/>
        <w:rPr>
          <w:rFonts w:ascii="Times" w:hAnsi="Times" w:cs="Times"/>
          <w:sz w:val="28"/>
          <w:szCs w:val="28"/>
        </w:rPr>
      </w:pPr>
      <w:r>
        <w:rPr>
          <w:rFonts w:ascii="Times" w:hAnsi="Times" w:cs="Times"/>
          <w:sz w:val="28"/>
          <w:szCs w:val="28"/>
        </w:rPr>
        <w:t> </w:t>
      </w:r>
    </w:p>
    <w:p w:rsidR="00A22C3E" w:rsidRDefault="00A22C3E" w:rsidP="00A22C3E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Times" w:hAnsi="Times" w:cs="Times"/>
          <w:sz w:val="28"/>
          <w:szCs w:val="28"/>
        </w:rPr>
      </w:pPr>
      <w:r w:rsidRPr="00A22C3E">
        <w:rPr>
          <w:rFonts w:ascii="Times" w:hAnsi="Times" w:cs="Times"/>
          <w:b/>
          <w:bCs/>
          <w:color w:val="0000FF"/>
          <w:sz w:val="28"/>
          <w:szCs w:val="28"/>
        </w:rPr>
        <w:t>DOK 2:  </w:t>
      </w:r>
      <w:r>
        <w:rPr>
          <w:rFonts w:ascii="Times" w:hAnsi="Times" w:cs="Times"/>
          <w:b/>
          <w:bCs/>
          <w:sz w:val="28"/>
          <w:szCs w:val="28"/>
        </w:rPr>
        <w:t>Multiple steps, one answer, cognitive decision</w:t>
      </w:r>
    </w:p>
    <w:p w:rsidR="00A22C3E" w:rsidRDefault="00A22C3E" w:rsidP="00A22C3E">
      <w:pPr>
        <w:widowControl w:val="0"/>
        <w:autoSpaceDE w:val="0"/>
        <w:autoSpaceDN w:val="0"/>
        <w:adjustRightInd w:val="0"/>
        <w:spacing w:after="367"/>
        <w:rPr>
          <w:rFonts w:ascii="Times" w:hAnsi="Times" w:cs="Times"/>
          <w:sz w:val="28"/>
          <w:szCs w:val="28"/>
        </w:rPr>
      </w:pPr>
      <w:r>
        <w:rPr>
          <w:rFonts w:ascii="Times" w:hAnsi="Times" w:cs="Times"/>
          <w:sz w:val="28"/>
          <w:szCs w:val="28"/>
        </w:rPr>
        <w:t> </w:t>
      </w:r>
    </w:p>
    <w:p w:rsidR="00A22C3E" w:rsidRDefault="00A22C3E" w:rsidP="00A22C3E">
      <w:pPr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Times" w:hAnsi="Times" w:cs="Times"/>
          <w:sz w:val="28"/>
          <w:szCs w:val="28"/>
        </w:rPr>
      </w:pPr>
      <w:r w:rsidRPr="00A22C3E">
        <w:rPr>
          <w:rFonts w:ascii="Times" w:hAnsi="Times" w:cs="Times"/>
          <w:b/>
          <w:bCs/>
          <w:color w:val="0000FF"/>
          <w:sz w:val="28"/>
          <w:szCs w:val="28"/>
        </w:rPr>
        <w:t>DOK 3: </w:t>
      </w:r>
      <w:r>
        <w:rPr>
          <w:rFonts w:ascii="Times" w:hAnsi="Times" w:cs="Times"/>
          <w:b/>
          <w:bCs/>
          <w:sz w:val="28"/>
          <w:szCs w:val="28"/>
        </w:rPr>
        <w:t xml:space="preserve"> Justify, some collaboration, abstract, real world, interdisciplinary, more than one answer, multiple approaches</w:t>
      </w:r>
    </w:p>
    <w:p w:rsidR="00A22C3E" w:rsidRPr="00A22C3E" w:rsidRDefault="00A22C3E" w:rsidP="00A22C3E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ind w:left="720"/>
        <w:rPr>
          <w:rFonts w:ascii="Times" w:hAnsi="Times" w:cs="Times"/>
          <w:sz w:val="28"/>
          <w:szCs w:val="28"/>
        </w:rPr>
      </w:pPr>
    </w:p>
    <w:p w:rsidR="00A22C3E" w:rsidRPr="00A22C3E" w:rsidRDefault="00A22C3E" w:rsidP="00A22C3E">
      <w:pPr>
        <w:widowControl w:val="0"/>
        <w:numPr>
          <w:ilvl w:val="0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Times" w:hAnsi="Times" w:cs="Times"/>
          <w:color w:val="0000FF"/>
          <w:sz w:val="28"/>
          <w:szCs w:val="28"/>
        </w:rPr>
      </w:pPr>
      <w:r w:rsidRPr="00A22C3E">
        <w:rPr>
          <w:rFonts w:ascii="Times" w:hAnsi="Times" w:cs="Times"/>
          <w:b/>
          <w:bCs/>
          <w:color w:val="0000FF"/>
          <w:sz w:val="28"/>
          <w:szCs w:val="28"/>
        </w:rPr>
        <w:t>DOK 4:</w:t>
      </w:r>
      <w:bookmarkStart w:id="0" w:name="_GoBack"/>
      <w:bookmarkEnd w:id="0"/>
    </w:p>
    <w:p w:rsidR="00A22C3E" w:rsidRDefault="00A22C3E" w:rsidP="00A22C3E">
      <w:pPr>
        <w:widowControl w:val="0"/>
        <w:numPr>
          <w:ilvl w:val="6"/>
          <w:numId w:val="6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" w:hAnsi="Times" w:cs="Times"/>
          <w:sz w:val="28"/>
          <w:szCs w:val="28"/>
        </w:rPr>
      </w:pPr>
      <w:r>
        <w:rPr>
          <w:rFonts w:ascii="Times" w:hAnsi="Times" w:cs="Times"/>
          <w:b/>
          <w:bCs/>
          <w:sz w:val="28"/>
          <w:szCs w:val="28"/>
        </w:rPr>
        <w:t>Performance tasks</w:t>
      </w:r>
      <w:r>
        <w:rPr>
          <w:rFonts w:ascii="Times" w:hAnsi="Times" w:cs="Times"/>
          <w:sz w:val="28"/>
          <w:szCs w:val="28"/>
        </w:rPr>
        <w:t xml:space="preserve"> are Key in the higher order DOK 3-4</w:t>
      </w:r>
    </w:p>
    <w:p w:rsidR="00A22C3E" w:rsidRDefault="00A22C3E" w:rsidP="00A22C3E">
      <w:pPr>
        <w:widowControl w:val="0"/>
        <w:numPr>
          <w:ilvl w:val="6"/>
          <w:numId w:val="6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" w:hAnsi="Times" w:cs="Times"/>
          <w:sz w:val="28"/>
          <w:szCs w:val="28"/>
        </w:rPr>
      </w:pPr>
      <w:r>
        <w:rPr>
          <w:rFonts w:ascii="Times" w:hAnsi="Times" w:cs="Times"/>
          <w:sz w:val="28"/>
          <w:szCs w:val="28"/>
        </w:rPr>
        <w:t xml:space="preserve"> DOK 4 is “</w:t>
      </w:r>
      <w:r>
        <w:rPr>
          <w:rFonts w:ascii="Times" w:hAnsi="Times" w:cs="Times"/>
          <w:b/>
          <w:bCs/>
          <w:sz w:val="28"/>
          <w:szCs w:val="28"/>
        </w:rPr>
        <w:t>real world</w:t>
      </w:r>
      <w:r>
        <w:rPr>
          <w:rFonts w:ascii="Times" w:hAnsi="Times" w:cs="Times"/>
          <w:sz w:val="28"/>
          <w:szCs w:val="28"/>
        </w:rPr>
        <w:t xml:space="preserve"> application”  (application is a skill)</w:t>
      </w:r>
    </w:p>
    <w:p w:rsidR="00A22C3E" w:rsidRDefault="00A22C3E" w:rsidP="00A22C3E">
      <w:pPr>
        <w:widowControl w:val="0"/>
        <w:numPr>
          <w:ilvl w:val="6"/>
          <w:numId w:val="6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" w:hAnsi="Times" w:cs="Times"/>
          <w:sz w:val="28"/>
          <w:szCs w:val="28"/>
        </w:rPr>
      </w:pPr>
      <w:r>
        <w:rPr>
          <w:rFonts w:ascii="Times" w:hAnsi="Times" w:cs="Times"/>
          <w:sz w:val="28"/>
          <w:szCs w:val="28"/>
        </w:rPr>
        <w:t xml:space="preserve">The nature of a DOK 4 activity calls for a </w:t>
      </w:r>
      <w:r>
        <w:rPr>
          <w:rFonts w:ascii="Times" w:hAnsi="Times" w:cs="Times"/>
          <w:b/>
          <w:bCs/>
          <w:sz w:val="28"/>
          <w:szCs w:val="28"/>
        </w:rPr>
        <w:t>PBL  -project based learning</w:t>
      </w:r>
    </w:p>
    <w:p w:rsidR="00A22C3E" w:rsidRDefault="00A22C3E" w:rsidP="00A22C3E">
      <w:pPr>
        <w:widowControl w:val="0"/>
        <w:numPr>
          <w:ilvl w:val="6"/>
          <w:numId w:val="6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" w:hAnsi="Times" w:cs="Times"/>
          <w:sz w:val="28"/>
          <w:szCs w:val="28"/>
        </w:rPr>
      </w:pPr>
      <w:r>
        <w:rPr>
          <w:rFonts w:ascii="Times" w:hAnsi="Times" w:cs="Times"/>
          <w:sz w:val="28"/>
          <w:szCs w:val="28"/>
        </w:rPr>
        <w:t xml:space="preserve">Take </w:t>
      </w:r>
      <w:r>
        <w:rPr>
          <w:rFonts w:ascii="Times" w:hAnsi="Times" w:cs="Times"/>
          <w:b/>
          <w:bCs/>
          <w:sz w:val="28"/>
          <w:szCs w:val="28"/>
        </w:rPr>
        <w:t>more time</w:t>
      </w:r>
    </w:p>
    <w:p w:rsidR="00A22C3E" w:rsidRDefault="00A22C3E" w:rsidP="00A22C3E">
      <w:pPr>
        <w:widowControl w:val="0"/>
        <w:numPr>
          <w:ilvl w:val="6"/>
          <w:numId w:val="6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" w:hAnsi="Times" w:cs="Times"/>
          <w:sz w:val="28"/>
          <w:szCs w:val="28"/>
        </w:rPr>
      </w:pPr>
      <w:r>
        <w:rPr>
          <w:rFonts w:ascii="Times" w:hAnsi="Times" w:cs="Times"/>
          <w:b/>
          <w:bCs/>
          <w:sz w:val="28"/>
          <w:szCs w:val="28"/>
        </w:rPr>
        <w:t>Rubric</w:t>
      </w:r>
    </w:p>
    <w:p w:rsidR="00A22C3E" w:rsidRDefault="00A22C3E" w:rsidP="00A22C3E">
      <w:pPr>
        <w:widowControl w:val="0"/>
        <w:numPr>
          <w:ilvl w:val="6"/>
          <w:numId w:val="6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" w:hAnsi="Times" w:cs="Times"/>
          <w:sz w:val="28"/>
          <w:szCs w:val="28"/>
        </w:rPr>
      </w:pPr>
      <w:r>
        <w:rPr>
          <w:rFonts w:ascii="Times" w:hAnsi="Times" w:cs="Times"/>
          <w:b/>
          <w:bCs/>
          <w:sz w:val="28"/>
          <w:szCs w:val="28"/>
        </w:rPr>
        <w:t>Product</w:t>
      </w:r>
      <w:r>
        <w:rPr>
          <w:rFonts w:ascii="Times" w:hAnsi="Times" w:cs="Times"/>
          <w:sz w:val="28"/>
          <w:szCs w:val="28"/>
        </w:rPr>
        <w:t xml:space="preserve"> is important and different</w:t>
      </w:r>
    </w:p>
    <w:p w:rsidR="00A22C3E" w:rsidRDefault="00A22C3E" w:rsidP="00A22C3E">
      <w:pPr>
        <w:widowControl w:val="0"/>
        <w:numPr>
          <w:ilvl w:val="6"/>
          <w:numId w:val="6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" w:hAnsi="Times" w:cs="Times"/>
          <w:sz w:val="28"/>
          <w:szCs w:val="28"/>
        </w:rPr>
      </w:pPr>
      <w:r>
        <w:rPr>
          <w:rFonts w:ascii="Times" w:hAnsi="Times" w:cs="Times"/>
          <w:sz w:val="28"/>
          <w:szCs w:val="28"/>
        </w:rPr>
        <w:t>Teacher is f</w:t>
      </w:r>
      <w:r>
        <w:rPr>
          <w:rFonts w:ascii="Times" w:hAnsi="Times" w:cs="Times"/>
          <w:b/>
          <w:bCs/>
          <w:sz w:val="28"/>
          <w:szCs w:val="28"/>
        </w:rPr>
        <w:t>acilitator</w:t>
      </w:r>
      <w:r>
        <w:rPr>
          <w:rFonts w:ascii="Times" w:hAnsi="Times" w:cs="Times"/>
          <w:sz w:val="28"/>
          <w:szCs w:val="28"/>
        </w:rPr>
        <w:t>…roles change as the student does the work</w:t>
      </w:r>
    </w:p>
    <w:p w:rsidR="00A22C3E" w:rsidRDefault="00A22C3E" w:rsidP="00A22C3E">
      <w:pPr>
        <w:widowControl w:val="0"/>
        <w:numPr>
          <w:ilvl w:val="6"/>
          <w:numId w:val="6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" w:hAnsi="Times" w:cs="Times"/>
          <w:sz w:val="28"/>
          <w:szCs w:val="28"/>
        </w:rPr>
      </w:pPr>
      <w:r>
        <w:rPr>
          <w:rFonts w:ascii="Times" w:hAnsi="Times" w:cs="Times"/>
          <w:b/>
          <w:bCs/>
          <w:sz w:val="28"/>
          <w:szCs w:val="28"/>
        </w:rPr>
        <w:t>Collaboration</w:t>
      </w:r>
    </w:p>
    <w:p w:rsidR="00A22C3E" w:rsidRDefault="00A22C3E" w:rsidP="00A22C3E">
      <w:pPr>
        <w:widowControl w:val="0"/>
        <w:numPr>
          <w:ilvl w:val="6"/>
          <w:numId w:val="6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" w:hAnsi="Times" w:cs="Times"/>
          <w:sz w:val="28"/>
          <w:szCs w:val="28"/>
        </w:rPr>
      </w:pPr>
      <w:r>
        <w:rPr>
          <w:rFonts w:ascii="Times" w:hAnsi="Times" w:cs="Times"/>
          <w:sz w:val="28"/>
          <w:szCs w:val="28"/>
        </w:rPr>
        <w:t xml:space="preserve">Students make </w:t>
      </w:r>
      <w:r>
        <w:rPr>
          <w:rFonts w:ascii="Times" w:hAnsi="Times" w:cs="Times"/>
          <w:b/>
          <w:bCs/>
          <w:sz w:val="28"/>
          <w:szCs w:val="28"/>
        </w:rPr>
        <w:t>decisions</w:t>
      </w:r>
    </w:p>
    <w:p w:rsidR="00A22C3E" w:rsidRDefault="00A22C3E" w:rsidP="00A22C3E">
      <w:pPr>
        <w:widowControl w:val="0"/>
        <w:numPr>
          <w:ilvl w:val="6"/>
          <w:numId w:val="6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" w:hAnsi="Times" w:cs="Times"/>
          <w:sz w:val="28"/>
          <w:szCs w:val="28"/>
        </w:rPr>
      </w:pPr>
      <w:r>
        <w:rPr>
          <w:rFonts w:ascii="Times" w:hAnsi="Times" w:cs="Times"/>
          <w:sz w:val="28"/>
          <w:szCs w:val="28"/>
        </w:rPr>
        <w:t xml:space="preserve">Students do </w:t>
      </w:r>
      <w:r>
        <w:rPr>
          <w:rFonts w:ascii="Times" w:hAnsi="Times" w:cs="Times"/>
          <w:b/>
          <w:bCs/>
          <w:sz w:val="28"/>
          <w:szCs w:val="28"/>
        </w:rPr>
        <w:t>research</w:t>
      </w:r>
    </w:p>
    <w:p w:rsidR="00A22C3E" w:rsidRDefault="00A22C3E" w:rsidP="00A22C3E">
      <w:pPr>
        <w:widowControl w:val="0"/>
        <w:numPr>
          <w:ilvl w:val="6"/>
          <w:numId w:val="6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" w:hAnsi="Times" w:cs="Times"/>
          <w:sz w:val="28"/>
          <w:szCs w:val="28"/>
        </w:rPr>
      </w:pPr>
      <w:r>
        <w:rPr>
          <w:rFonts w:ascii="Times" w:hAnsi="Times" w:cs="Times"/>
          <w:b/>
          <w:bCs/>
          <w:sz w:val="28"/>
          <w:szCs w:val="28"/>
        </w:rPr>
        <w:t>Challenge</w:t>
      </w:r>
      <w:r>
        <w:rPr>
          <w:rFonts w:ascii="Times" w:hAnsi="Times" w:cs="Times"/>
          <w:sz w:val="28"/>
          <w:szCs w:val="28"/>
        </w:rPr>
        <w:t xml:space="preserve"> the kids</w:t>
      </w:r>
    </w:p>
    <w:p w:rsidR="00A22C3E" w:rsidRDefault="00A22C3E" w:rsidP="00A22C3E">
      <w:pPr>
        <w:widowControl w:val="0"/>
        <w:numPr>
          <w:ilvl w:val="6"/>
          <w:numId w:val="6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" w:hAnsi="Times" w:cs="Times"/>
          <w:sz w:val="28"/>
          <w:szCs w:val="28"/>
        </w:rPr>
      </w:pPr>
      <w:r>
        <w:rPr>
          <w:rFonts w:ascii="Times" w:hAnsi="Times" w:cs="Times"/>
          <w:b/>
          <w:bCs/>
          <w:sz w:val="28"/>
          <w:szCs w:val="28"/>
        </w:rPr>
        <w:t>Problem solving</w:t>
      </w:r>
    </w:p>
    <w:p w:rsidR="00A22C3E" w:rsidRDefault="00A22C3E" w:rsidP="00A22C3E">
      <w:pPr>
        <w:widowControl w:val="0"/>
        <w:numPr>
          <w:ilvl w:val="6"/>
          <w:numId w:val="6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" w:hAnsi="Times" w:cs="Times"/>
          <w:sz w:val="28"/>
          <w:szCs w:val="28"/>
        </w:rPr>
      </w:pPr>
      <w:r>
        <w:rPr>
          <w:rFonts w:ascii="Times" w:hAnsi="Times" w:cs="Times"/>
          <w:sz w:val="28"/>
          <w:szCs w:val="28"/>
        </w:rPr>
        <w:t>Higher order thinking -</w:t>
      </w:r>
      <w:r>
        <w:rPr>
          <w:rFonts w:ascii="Times" w:hAnsi="Times" w:cs="Times"/>
          <w:b/>
          <w:bCs/>
          <w:sz w:val="28"/>
          <w:szCs w:val="28"/>
        </w:rPr>
        <w:t>HOT</w:t>
      </w:r>
    </w:p>
    <w:p w:rsidR="00A22C3E" w:rsidRDefault="00A22C3E" w:rsidP="00A22C3E">
      <w:pPr>
        <w:widowControl w:val="0"/>
        <w:numPr>
          <w:ilvl w:val="6"/>
          <w:numId w:val="6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" w:hAnsi="Times" w:cs="Times"/>
          <w:sz w:val="28"/>
          <w:szCs w:val="28"/>
        </w:rPr>
      </w:pPr>
      <w:r>
        <w:rPr>
          <w:rFonts w:ascii="Times" w:hAnsi="Times" w:cs="Times"/>
          <w:b/>
          <w:bCs/>
          <w:sz w:val="28"/>
          <w:szCs w:val="28"/>
        </w:rPr>
        <w:t>Discovery &amp; Inquiry</w:t>
      </w:r>
    </w:p>
    <w:p w:rsidR="00A22C3E" w:rsidRDefault="00A22C3E" w:rsidP="00A22C3E">
      <w:pPr>
        <w:widowControl w:val="0"/>
        <w:numPr>
          <w:ilvl w:val="6"/>
          <w:numId w:val="6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" w:hAnsi="Times" w:cs="Times"/>
          <w:sz w:val="28"/>
          <w:szCs w:val="28"/>
        </w:rPr>
      </w:pPr>
      <w:r>
        <w:rPr>
          <w:rFonts w:ascii="Times" w:hAnsi="Times" w:cs="Times"/>
          <w:b/>
          <w:bCs/>
          <w:sz w:val="28"/>
          <w:szCs w:val="28"/>
        </w:rPr>
        <w:t>Student does the work</w:t>
      </w:r>
      <w:r>
        <w:rPr>
          <w:rFonts w:ascii="Times" w:hAnsi="Times" w:cs="Times"/>
          <w:sz w:val="28"/>
          <w:szCs w:val="28"/>
        </w:rPr>
        <w:t xml:space="preserve"> and they discovery through inquiry</w:t>
      </w:r>
    </w:p>
    <w:p w:rsidR="00A22C3E" w:rsidRDefault="00A22C3E" w:rsidP="00A22C3E">
      <w:pPr>
        <w:widowControl w:val="0"/>
        <w:numPr>
          <w:ilvl w:val="6"/>
          <w:numId w:val="6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" w:hAnsi="Times" w:cs="Times"/>
          <w:sz w:val="28"/>
          <w:szCs w:val="28"/>
        </w:rPr>
      </w:pPr>
      <w:r>
        <w:rPr>
          <w:rFonts w:ascii="Times" w:hAnsi="Times" w:cs="Times"/>
          <w:b/>
          <w:bCs/>
          <w:sz w:val="28"/>
          <w:szCs w:val="28"/>
        </w:rPr>
        <w:t>Cross disciplines</w:t>
      </w:r>
    </w:p>
    <w:p w:rsidR="00A22C3E" w:rsidRDefault="00A22C3E" w:rsidP="00A22C3E">
      <w:pPr>
        <w:widowControl w:val="0"/>
        <w:numPr>
          <w:ilvl w:val="6"/>
          <w:numId w:val="6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" w:hAnsi="Times" w:cs="Times"/>
          <w:sz w:val="28"/>
          <w:szCs w:val="28"/>
        </w:rPr>
      </w:pPr>
      <w:r>
        <w:rPr>
          <w:rFonts w:ascii="Times" w:hAnsi="Times" w:cs="Times"/>
          <w:sz w:val="28"/>
          <w:szCs w:val="28"/>
        </w:rPr>
        <w:t xml:space="preserve">Greater </w:t>
      </w:r>
      <w:r>
        <w:rPr>
          <w:rFonts w:ascii="Times" w:hAnsi="Times" w:cs="Times"/>
          <w:b/>
          <w:bCs/>
          <w:sz w:val="28"/>
          <w:szCs w:val="28"/>
        </w:rPr>
        <w:t>student autonomy</w:t>
      </w:r>
      <w:r>
        <w:rPr>
          <w:rFonts w:ascii="Times" w:hAnsi="Times" w:cs="Times"/>
          <w:sz w:val="28"/>
          <w:szCs w:val="28"/>
        </w:rPr>
        <w:t>…not cookie cutter</w:t>
      </w:r>
    </w:p>
    <w:p w:rsidR="00A22C3E" w:rsidRDefault="00A22C3E" w:rsidP="00A22C3E">
      <w:pPr>
        <w:widowControl w:val="0"/>
        <w:numPr>
          <w:ilvl w:val="6"/>
          <w:numId w:val="6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" w:hAnsi="Times" w:cs="Times"/>
          <w:sz w:val="28"/>
          <w:szCs w:val="28"/>
        </w:rPr>
      </w:pPr>
      <w:r>
        <w:rPr>
          <w:rFonts w:ascii="Times" w:hAnsi="Times" w:cs="Times"/>
          <w:sz w:val="28"/>
          <w:szCs w:val="28"/>
        </w:rPr>
        <w:t xml:space="preserve">They are not led, as they </w:t>
      </w:r>
      <w:r>
        <w:rPr>
          <w:rFonts w:ascii="Times" w:hAnsi="Times" w:cs="Times"/>
          <w:b/>
          <w:bCs/>
          <w:sz w:val="28"/>
          <w:szCs w:val="28"/>
        </w:rPr>
        <w:t>come to their own conclusions</w:t>
      </w:r>
      <w:r>
        <w:rPr>
          <w:rFonts w:ascii="Times" w:hAnsi="Times" w:cs="Times"/>
          <w:sz w:val="28"/>
          <w:szCs w:val="28"/>
        </w:rPr>
        <w:t>.</w:t>
      </w:r>
    </w:p>
    <w:p w:rsidR="00A22C3E" w:rsidRDefault="00A22C3E" w:rsidP="00A22C3E">
      <w:pPr>
        <w:widowControl w:val="0"/>
        <w:numPr>
          <w:ilvl w:val="6"/>
          <w:numId w:val="6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" w:hAnsi="Times" w:cs="Times"/>
          <w:sz w:val="28"/>
          <w:szCs w:val="28"/>
        </w:rPr>
      </w:pPr>
      <w:r>
        <w:rPr>
          <w:rFonts w:ascii="Times" w:hAnsi="Times" w:cs="Times"/>
          <w:b/>
          <w:bCs/>
          <w:sz w:val="28"/>
          <w:szCs w:val="28"/>
        </w:rPr>
        <w:t xml:space="preserve">Curve </w:t>
      </w:r>
      <w:proofErr w:type="gramStart"/>
      <w:r>
        <w:rPr>
          <w:rFonts w:ascii="Times" w:hAnsi="Times" w:cs="Times"/>
          <w:b/>
          <w:bCs/>
          <w:sz w:val="28"/>
          <w:szCs w:val="28"/>
        </w:rPr>
        <w:t>ball</w:t>
      </w:r>
      <w:r>
        <w:rPr>
          <w:rFonts w:ascii="Times" w:hAnsi="Times" w:cs="Times"/>
          <w:sz w:val="28"/>
          <w:szCs w:val="28"/>
        </w:rPr>
        <w:t>…..</w:t>
      </w:r>
      <w:proofErr w:type="gramEnd"/>
      <w:r>
        <w:rPr>
          <w:rFonts w:ascii="Times" w:hAnsi="Times" w:cs="Times"/>
          <w:sz w:val="28"/>
          <w:szCs w:val="28"/>
        </w:rPr>
        <w:t xml:space="preserve"> Throw on a </w:t>
      </w:r>
      <w:r>
        <w:rPr>
          <w:rFonts w:ascii="Times" w:hAnsi="Times" w:cs="Times"/>
          <w:i/>
          <w:iCs/>
          <w:sz w:val="28"/>
          <w:szCs w:val="28"/>
        </w:rPr>
        <w:t>“what if</w:t>
      </w:r>
      <w:r>
        <w:rPr>
          <w:rFonts w:ascii="Times" w:hAnsi="Times" w:cs="Times"/>
          <w:sz w:val="28"/>
          <w:szCs w:val="28"/>
        </w:rPr>
        <w:t>”, make it real world, this changes directions in thought…This is big, as it shifts the PBL to make them</w:t>
      </w:r>
    </w:p>
    <w:p w:rsidR="00A22C3E" w:rsidRDefault="00A22C3E" w:rsidP="00A22C3E">
      <w:pPr>
        <w:widowControl w:val="0"/>
        <w:autoSpaceDE w:val="0"/>
        <w:autoSpaceDN w:val="0"/>
        <w:adjustRightInd w:val="0"/>
        <w:spacing w:after="367"/>
        <w:rPr>
          <w:rFonts w:ascii="Times" w:hAnsi="Times" w:cs="Times"/>
          <w:sz w:val="28"/>
          <w:szCs w:val="28"/>
        </w:rPr>
      </w:pPr>
      <w:r>
        <w:rPr>
          <w:rFonts w:ascii="Times" w:hAnsi="Times" w:cs="Times"/>
          <w:sz w:val="28"/>
          <w:szCs w:val="28"/>
        </w:rPr>
        <w:t> </w:t>
      </w:r>
    </w:p>
    <w:p w:rsidR="0048708B" w:rsidRDefault="00A22C3E" w:rsidP="00A22C3E">
      <w:r>
        <w:rPr>
          <w:rFonts w:ascii="Times" w:hAnsi="Times" w:cs="Times"/>
          <w:b/>
          <w:bCs/>
          <w:i/>
          <w:iCs/>
          <w:sz w:val="28"/>
          <w:szCs w:val="28"/>
        </w:rPr>
        <w:t>Do not confine a student’s way to show mastery</w:t>
      </w:r>
    </w:p>
    <w:sectPr w:rsidR="0048708B" w:rsidSect="003721A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0003"/>
    <w:multiLevelType w:val="hybridMultilevel"/>
    <w:tmpl w:val="00000003"/>
    <w:lvl w:ilvl="0" w:tplc="000000C9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0004"/>
    <w:multiLevelType w:val="hybridMultilevel"/>
    <w:tmpl w:val="00000004"/>
    <w:lvl w:ilvl="0" w:tplc="0000012D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BA60119"/>
    <w:multiLevelType w:val="hybridMultilevel"/>
    <w:tmpl w:val="768EA720"/>
    <w:lvl w:ilvl="0" w:tplc="0000012D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</w:rPr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5C2F47E0"/>
    <w:multiLevelType w:val="hybridMultilevel"/>
    <w:tmpl w:val="2F7AB4FA"/>
    <w:lvl w:ilvl="0" w:tplc="0000012D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7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2C3E"/>
    <w:rsid w:val="003721A3"/>
    <w:rsid w:val="0048708B"/>
    <w:rsid w:val="009D7BF7"/>
    <w:rsid w:val="00A22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C66726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161</Words>
  <Characters>918</Characters>
  <Application>Microsoft Macintosh Word</Application>
  <DocSecurity>0</DocSecurity>
  <Lines>7</Lines>
  <Paragraphs>2</Paragraphs>
  <ScaleCrop>false</ScaleCrop>
  <Company/>
  <LinksUpToDate>false</LinksUpToDate>
  <CharactersWithSpaces>1077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 Sumner</dc:creator>
  <cp:keywords/>
  <dc:description/>
  <cp:lastModifiedBy>George Sumner</cp:lastModifiedBy>
  <cp:revision>1</cp:revision>
  <cp:lastPrinted>2014-03-17T20:31:00Z</cp:lastPrinted>
  <dcterms:created xsi:type="dcterms:W3CDTF">2014-03-17T20:28:00Z</dcterms:created>
  <dcterms:modified xsi:type="dcterms:W3CDTF">2014-03-24T03:23:00Z</dcterms:modified>
</cp:coreProperties>
</file>